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Mar>
          <w:left w:w="0" w:type="dxa"/>
          <w:right w:w="0" w:type="dxa"/>
        </w:tblCellMar>
        <w:tblLook w:val="04A0" w:firstRow="1" w:lastRow="0" w:firstColumn="1" w:lastColumn="0" w:noHBand="0" w:noVBand="1"/>
      </w:tblPr>
      <w:tblGrid>
        <w:gridCol w:w="5040"/>
        <w:gridCol w:w="5040"/>
      </w:tblGrid>
      <w:tr w:rsidR="00856C35" w14:paraId="56A6521F" w14:textId="77777777" w:rsidTr="00856C35">
        <w:tc>
          <w:tcPr>
            <w:tcW w:w="4428" w:type="dxa"/>
          </w:tcPr>
          <w:p w14:paraId="380B7EC9" w14:textId="77777777" w:rsidR="00856C35" w:rsidRDefault="007A41A2" w:rsidP="00856C35">
            <w:r>
              <w:rPr>
                <w:b/>
                <w:bCs/>
                <w:noProof/>
              </w:rPr>
              <w:drawing>
                <wp:inline distT="0" distB="0" distL="0" distR="0" wp14:anchorId="08153332" wp14:editId="3059C454">
                  <wp:extent cx="1411111" cy="93411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45283" cy="956737"/>
                          </a:xfrm>
                          <a:prstGeom prst="rect">
                            <a:avLst/>
                          </a:prstGeom>
                          <a:noFill/>
                          <a:ln>
                            <a:noFill/>
                          </a:ln>
                        </pic:spPr>
                      </pic:pic>
                    </a:graphicData>
                  </a:graphic>
                </wp:inline>
              </w:drawing>
            </w:r>
          </w:p>
        </w:tc>
        <w:tc>
          <w:tcPr>
            <w:tcW w:w="4428" w:type="dxa"/>
          </w:tcPr>
          <w:p w14:paraId="2C0BAADB" w14:textId="77777777" w:rsidR="00856C35" w:rsidRDefault="007A41A2" w:rsidP="00856C35">
            <w:pPr>
              <w:pStyle w:val="CompanyName"/>
            </w:pPr>
            <w:r>
              <w:t xml:space="preserve">Oklahoma TSA Alumni Scholarship </w:t>
            </w:r>
          </w:p>
        </w:tc>
      </w:tr>
    </w:tbl>
    <w:p w14:paraId="45A962CD" w14:textId="77777777" w:rsidR="00467865" w:rsidRPr="00275BB5" w:rsidRDefault="007A41A2" w:rsidP="00856C35">
      <w:pPr>
        <w:pStyle w:val="Heading1"/>
      </w:pPr>
      <w:r>
        <w:t xml:space="preserve">Recipient </w:t>
      </w:r>
      <w:r w:rsidR="00856C35">
        <w:t>Application</w:t>
      </w:r>
    </w:p>
    <w:p w14:paraId="0E402FC3" w14:textId="77777777" w:rsidR="00856C35" w:rsidRDefault="00856C35" w:rsidP="00856C35">
      <w:pPr>
        <w:pStyle w:val="Heading2"/>
      </w:pPr>
      <w:r w:rsidRPr="00856C35">
        <w:t>Applicant Information</w:t>
      </w:r>
    </w:p>
    <w:tbl>
      <w:tblPr>
        <w:tblW w:w="5000" w:type="pct"/>
        <w:tblLayout w:type="fixed"/>
        <w:tblCellMar>
          <w:left w:w="0" w:type="dxa"/>
          <w:right w:w="0" w:type="dxa"/>
        </w:tblCellMar>
        <w:tblLook w:val="0000" w:firstRow="0" w:lastRow="0" w:firstColumn="0" w:lastColumn="0" w:noHBand="0" w:noVBand="0"/>
      </w:tblPr>
      <w:tblGrid>
        <w:gridCol w:w="1081"/>
        <w:gridCol w:w="2940"/>
        <w:gridCol w:w="2865"/>
        <w:gridCol w:w="668"/>
        <w:gridCol w:w="681"/>
        <w:gridCol w:w="1845"/>
      </w:tblGrid>
      <w:tr w:rsidR="00A82BA3" w:rsidRPr="005114CE" w14:paraId="47B1926E" w14:textId="77777777" w:rsidTr="00176E67">
        <w:trPr>
          <w:trHeight w:val="432"/>
        </w:trPr>
        <w:tc>
          <w:tcPr>
            <w:tcW w:w="1081" w:type="dxa"/>
            <w:vAlign w:val="bottom"/>
          </w:tcPr>
          <w:p w14:paraId="4F7504C9" w14:textId="77777777" w:rsidR="00A82BA3" w:rsidRPr="005114CE" w:rsidRDefault="00A82BA3" w:rsidP="00490804">
            <w:r w:rsidRPr="00D6155E">
              <w:t>Full Name</w:t>
            </w:r>
            <w:r w:rsidRPr="005114CE">
              <w:t>:</w:t>
            </w:r>
          </w:p>
        </w:tc>
        <w:tc>
          <w:tcPr>
            <w:tcW w:w="2940" w:type="dxa"/>
            <w:tcBorders>
              <w:bottom w:val="single" w:sz="4" w:space="0" w:color="auto"/>
            </w:tcBorders>
            <w:vAlign w:val="bottom"/>
          </w:tcPr>
          <w:p w14:paraId="57456EA8" w14:textId="77777777" w:rsidR="00A82BA3" w:rsidRPr="009C220D" w:rsidRDefault="00A82BA3" w:rsidP="00440CD8">
            <w:pPr>
              <w:pStyle w:val="FieldText"/>
            </w:pPr>
          </w:p>
        </w:tc>
        <w:tc>
          <w:tcPr>
            <w:tcW w:w="2865" w:type="dxa"/>
            <w:tcBorders>
              <w:bottom w:val="single" w:sz="4" w:space="0" w:color="auto"/>
            </w:tcBorders>
            <w:vAlign w:val="bottom"/>
          </w:tcPr>
          <w:p w14:paraId="1DB3027E" w14:textId="77777777" w:rsidR="00A82BA3" w:rsidRPr="009C220D" w:rsidRDefault="00A82BA3" w:rsidP="00440CD8">
            <w:pPr>
              <w:pStyle w:val="FieldText"/>
            </w:pPr>
          </w:p>
        </w:tc>
        <w:tc>
          <w:tcPr>
            <w:tcW w:w="668" w:type="dxa"/>
            <w:tcBorders>
              <w:bottom w:val="single" w:sz="4" w:space="0" w:color="auto"/>
            </w:tcBorders>
            <w:vAlign w:val="bottom"/>
          </w:tcPr>
          <w:p w14:paraId="77735EFB" w14:textId="77777777" w:rsidR="00A82BA3" w:rsidRPr="009C220D" w:rsidRDefault="00A82BA3" w:rsidP="00440CD8">
            <w:pPr>
              <w:pStyle w:val="FieldText"/>
            </w:pPr>
          </w:p>
        </w:tc>
        <w:tc>
          <w:tcPr>
            <w:tcW w:w="681" w:type="dxa"/>
            <w:vAlign w:val="bottom"/>
          </w:tcPr>
          <w:p w14:paraId="200FC0C4" w14:textId="77777777" w:rsidR="00A82BA3" w:rsidRPr="005114CE" w:rsidRDefault="00A82BA3" w:rsidP="00490804">
            <w:pPr>
              <w:pStyle w:val="Heading4"/>
            </w:pPr>
            <w:r w:rsidRPr="00490804">
              <w:t>Date</w:t>
            </w:r>
            <w:r w:rsidRPr="005114CE">
              <w:t>:</w:t>
            </w:r>
          </w:p>
        </w:tc>
        <w:tc>
          <w:tcPr>
            <w:tcW w:w="1845" w:type="dxa"/>
            <w:tcBorders>
              <w:bottom w:val="single" w:sz="4" w:space="0" w:color="auto"/>
            </w:tcBorders>
            <w:vAlign w:val="bottom"/>
          </w:tcPr>
          <w:p w14:paraId="1762E32A" w14:textId="77777777" w:rsidR="00A82BA3" w:rsidRPr="009C220D" w:rsidRDefault="00A82BA3" w:rsidP="00440CD8">
            <w:pPr>
              <w:pStyle w:val="FieldText"/>
            </w:pPr>
          </w:p>
        </w:tc>
      </w:tr>
      <w:tr w:rsidR="00856C35" w:rsidRPr="005114CE" w14:paraId="39CBBDA0" w14:textId="77777777" w:rsidTr="00856C35">
        <w:tc>
          <w:tcPr>
            <w:tcW w:w="1081" w:type="dxa"/>
            <w:vAlign w:val="bottom"/>
          </w:tcPr>
          <w:p w14:paraId="024B6D71" w14:textId="77777777" w:rsidR="00856C35" w:rsidRPr="00D6155E" w:rsidRDefault="00856C35" w:rsidP="00440CD8"/>
        </w:tc>
        <w:tc>
          <w:tcPr>
            <w:tcW w:w="2940" w:type="dxa"/>
            <w:tcBorders>
              <w:top w:val="single" w:sz="4" w:space="0" w:color="auto"/>
            </w:tcBorders>
            <w:vAlign w:val="bottom"/>
          </w:tcPr>
          <w:p w14:paraId="22B2359C" w14:textId="77777777" w:rsidR="00856C35" w:rsidRPr="00490804" w:rsidRDefault="00856C35" w:rsidP="00490804">
            <w:pPr>
              <w:pStyle w:val="Heading3"/>
            </w:pPr>
            <w:r w:rsidRPr="00490804">
              <w:t>Last</w:t>
            </w:r>
          </w:p>
        </w:tc>
        <w:tc>
          <w:tcPr>
            <w:tcW w:w="2865" w:type="dxa"/>
            <w:tcBorders>
              <w:top w:val="single" w:sz="4" w:space="0" w:color="auto"/>
            </w:tcBorders>
            <w:vAlign w:val="bottom"/>
          </w:tcPr>
          <w:p w14:paraId="29BF65F0" w14:textId="77777777" w:rsidR="00856C35" w:rsidRPr="00490804" w:rsidRDefault="00856C35" w:rsidP="00490804">
            <w:pPr>
              <w:pStyle w:val="Heading3"/>
            </w:pPr>
            <w:r w:rsidRPr="00490804">
              <w:t>First</w:t>
            </w:r>
          </w:p>
        </w:tc>
        <w:tc>
          <w:tcPr>
            <w:tcW w:w="668" w:type="dxa"/>
            <w:tcBorders>
              <w:top w:val="single" w:sz="4" w:space="0" w:color="auto"/>
            </w:tcBorders>
            <w:vAlign w:val="bottom"/>
          </w:tcPr>
          <w:p w14:paraId="2EB65E83" w14:textId="77777777" w:rsidR="00856C35" w:rsidRPr="00490804" w:rsidRDefault="00856C35" w:rsidP="00490804">
            <w:pPr>
              <w:pStyle w:val="Heading3"/>
            </w:pPr>
            <w:r w:rsidRPr="00490804">
              <w:t>M.I.</w:t>
            </w:r>
          </w:p>
        </w:tc>
        <w:tc>
          <w:tcPr>
            <w:tcW w:w="681" w:type="dxa"/>
            <w:vAlign w:val="bottom"/>
          </w:tcPr>
          <w:p w14:paraId="25549584" w14:textId="77777777" w:rsidR="00856C35" w:rsidRPr="005114CE" w:rsidRDefault="00856C35" w:rsidP="00856C35"/>
        </w:tc>
        <w:tc>
          <w:tcPr>
            <w:tcW w:w="1845" w:type="dxa"/>
            <w:tcBorders>
              <w:top w:val="single" w:sz="4" w:space="0" w:color="auto"/>
            </w:tcBorders>
            <w:vAlign w:val="bottom"/>
          </w:tcPr>
          <w:p w14:paraId="38F8BF32" w14:textId="77777777" w:rsidR="00856C35" w:rsidRPr="009C220D" w:rsidRDefault="00856C35" w:rsidP="00856C35"/>
        </w:tc>
      </w:tr>
    </w:tbl>
    <w:p w14:paraId="58368282"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081"/>
        <w:gridCol w:w="7199"/>
        <w:gridCol w:w="1800"/>
      </w:tblGrid>
      <w:tr w:rsidR="00A82BA3" w:rsidRPr="005114CE" w14:paraId="3DF5F6A8" w14:textId="77777777" w:rsidTr="00871876">
        <w:trPr>
          <w:trHeight w:val="288"/>
        </w:trPr>
        <w:tc>
          <w:tcPr>
            <w:tcW w:w="1081" w:type="dxa"/>
            <w:vAlign w:val="bottom"/>
          </w:tcPr>
          <w:p w14:paraId="3E3997D5" w14:textId="77777777" w:rsidR="00A82BA3" w:rsidRPr="005114CE" w:rsidRDefault="00A82BA3" w:rsidP="00490804">
            <w:r w:rsidRPr="005114CE">
              <w:t>Address:</w:t>
            </w:r>
          </w:p>
        </w:tc>
        <w:tc>
          <w:tcPr>
            <w:tcW w:w="7199" w:type="dxa"/>
            <w:tcBorders>
              <w:bottom w:val="single" w:sz="4" w:space="0" w:color="auto"/>
            </w:tcBorders>
            <w:vAlign w:val="bottom"/>
          </w:tcPr>
          <w:p w14:paraId="4282A1B7" w14:textId="77777777" w:rsidR="00A82BA3" w:rsidRPr="009C220D" w:rsidRDefault="00A82BA3" w:rsidP="00440CD8">
            <w:pPr>
              <w:pStyle w:val="FieldText"/>
            </w:pPr>
          </w:p>
        </w:tc>
        <w:tc>
          <w:tcPr>
            <w:tcW w:w="1800" w:type="dxa"/>
            <w:tcBorders>
              <w:bottom w:val="single" w:sz="4" w:space="0" w:color="auto"/>
            </w:tcBorders>
            <w:vAlign w:val="bottom"/>
          </w:tcPr>
          <w:p w14:paraId="2882D36E" w14:textId="77777777" w:rsidR="00A82BA3" w:rsidRPr="009C220D" w:rsidRDefault="00A82BA3" w:rsidP="00440CD8">
            <w:pPr>
              <w:pStyle w:val="FieldText"/>
            </w:pPr>
          </w:p>
        </w:tc>
      </w:tr>
      <w:tr w:rsidR="00856C35" w:rsidRPr="005114CE" w14:paraId="477930CE" w14:textId="77777777" w:rsidTr="00871876">
        <w:tc>
          <w:tcPr>
            <w:tcW w:w="1081" w:type="dxa"/>
            <w:vAlign w:val="bottom"/>
          </w:tcPr>
          <w:p w14:paraId="200460C0" w14:textId="77777777" w:rsidR="00856C35" w:rsidRPr="005114CE" w:rsidRDefault="00856C35" w:rsidP="00440CD8"/>
        </w:tc>
        <w:tc>
          <w:tcPr>
            <w:tcW w:w="7199" w:type="dxa"/>
            <w:tcBorders>
              <w:top w:val="single" w:sz="4" w:space="0" w:color="auto"/>
            </w:tcBorders>
            <w:vAlign w:val="bottom"/>
          </w:tcPr>
          <w:p w14:paraId="630077CB" w14:textId="77777777" w:rsidR="00856C35" w:rsidRPr="00490804" w:rsidRDefault="00856C35" w:rsidP="00490804">
            <w:pPr>
              <w:pStyle w:val="Heading3"/>
            </w:pPr>
            <w:r w:rsidRPr="00490804">
              <w:t>Street Address</w:t>
            </w:r>
          </w:p>
        </w:tc>
        <w:tc>
          <w:tcPr>
            <w:tcW w:w="1800" w:type="dxa"/>
            <w:tcBorders>
              <w:top w:val="single" w:sz="4" w:space="0" w:color="auto"/>
            </w:tcBorders>
            <w:vAlign w:val="bottom"/>
          </w:tcPr>
          <w:p w14:paraId="2400A2FB" w14:textId="77777777" w:rsidR="00856C35" w:rsidRPr="00490804" w:rsidRDefault="00856C35" w:rsidP="00490804">
            <w:pPr>
              <w:pStyle w:val="Heading3"/>
            </w:pPr>
            <w:r w:rsidRPr="00490804">
              <w:t>Apartment/Unit #</w:t>
            </w:r>
          </w:p>
        </w:tc>
      </w:tr>
    </w:tbl>
    <w:p w14:paraId="0F521C77"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081"/>
        <w:gridCol w:w="5805"/>
        <w:gridCol w:w="1394"/>
        <w:gridCol w:w="1800"/>
      </w:tblGrid>
      <w:tr w:rsidR="00C76039" w:rsidRPr="005114CE" w14:paraId="5BC40F6A" w14:textId="77777777" w:rsidTr="00856C35">
        <w:trPr>
          <w:trHeight w:val="288"/>
        </w:trPr>
        <w:tc>
          <w:tcPr>
            <w:tcW w:w="1081" w:type="dxa"/>
            <w:vAlign w:val="bottom"/>
          </w:tcPr>
          <w:p w14:paraId="5C1ABB99" w14:textId="77777777" w:rsidR="00C76039" w:rsidRPr="005114CE" w:rsidRDefault="00C76039">
            <w:pPr>
              <w:rPr>
                <w:szCs w:val="19"/>
              </w:rPr>
            </w:pPr>
          </w:p>
        </w:tc>
        <w:tc>
          <w:tcPr>
            <w:tcW w:w="5805" w:type="dxa"/>
            <w:tcBorders>
              <w:bottom w:val="single" w:sz="4" w:space="0" w:color="auto"/>
            </w:tcBorders>
            <w:vAlign w:val="bottom"/>
          </w:tcPr>
          <w:p w14:paraId="089BC988" w14:textId="77777777" w:rsidR="00C76039" w:rsidRPr="009C220D" w:rsidRDefault="00C76039" w:rsidP="00440CD8">
            <w:pPr>
              <w:pStyle w:val="FieldText"/>
            </w:pPr>
          </w:p>
        </w:tc>
        <w:tc>
          <w:tcPr>
            <w:tcW w:w="1394" w:type="dxa"/>
            <w:tcBorders>
              <w:bottom w:val="single" w:sz="4" w:space="0" w:color="auto"/>
            </w:tcBorders>
            <w:vAlign w:val="bottom"/>
          </w:tcPr>
          <w:p w14:paraId="5B8F1DED" w14:textId="77777777" w:rsidR="00C76039" w:rsidRPr="005114CE" w:rsidRDefault="00C76039" w:rsidP="00440CD8">
            <w:pPr>
              <w:pStyle w:val="FieldText"/>
            </w:pPr>
          </w:p>
        </w:tc>
        <w:tc>
          <w:tcPr>
            <w:tcW w:w="1800" w:type="dxa"/>
            <w:tcBorders>
              <w:bottom w:val="single" w:sz="4" w:space="0" w:color="auto"/>
            </w:tcBorders>
            <w:vAlign w:val="bottom"/>
          </w:tcPr>
          <w:p w14:paraId="1C7BFDCB" w14:textId="77777777" w:rsidR="00C76039" w:rsidRPr="005114CE" w:rsidRDefault="00C76039" w:rsidP="00440CD8">
            <w:pPr>
              <w:pStyle w:val="FieldText"/>
            </w:pPr>
          </w:p>
        </w:tc>
      </w:tr>
      <w:tr w:rsidR="00856C35" w:rsidRPr="005114CE" w14:paraId="7DF884DD" w14:textId="77777777" w:rsidTr="00856C35">
        <w:trPr>
          <w:trHeight w:val="288"/>
        </w:trPr>
        <w:tc>
          <w:tcPr>
            <w:tcW w:w="1081" w:type="dxa"/>
            <w:vAlign w:val="bottom"/>
          </w:tcPr>
          <w:p w14:paraId="0B9037F8" w14:textId="77777777" w:rsidR="00856C35" w:rsidRPr="005114CE" w:rsidRDefault="00856C35">
            <w:pPr>
              <w:rPr>
                <w:szCs w:val="19"/>
              </w:rPr>
            </w:pPr>
          </w:p>
        </w:tc>
        <w:tc>
          <w:tcPr>
            <w:tcW w:w="5805" w:type="dxa"/>
            <w:tcBorders>
              <w:top w:val="single" w:sz="4" w:space="0" w:color="auto"/>
            </w:tcBorders>
            <w:vAlign w:val="bottom"/>
          </w:tcPr>
          <w:p w14:paraId="36BFCC22" w14:textId="77777777" w:rsidR="00856C35" w:rsidRPr="00490804" w:rsidRDefault="00856C35" w:rsidP="00490804">
            <w:pPr>
              <w:pStyle w:val="Heading3"/>
            </w:pPr>
            <w:r w:rsidRPr="00490804">
              <w:t>City</w:t>
            </w:r>
          </w:p>
        </w:tc>
        <w:tc>
          <w:tcPr>
            <w:tcW w:w="1394" w:type="dxa"/>
            <w:tcBorders>
              <w:top w:val="single" w:sz="4" w:space="0" w:color="auto"/>
            </w:tcBorders>
            <w:vAlign w:val="bottom"/>
          </w:tcPr>
          <w:p w14:paraId="7707002D" w14:textId="77777777" w:rsidR="00856C35" w:rsidRPr="00490804" w:rsidRDefault="00856C35" w:rsidP="00490804">
            <w:pPr>
              <w:pStyle w:val="Heading3"/>
            </w:pPr>
            <w:r w:rsidRPr="00490804">
              <w:t>State</w:t>
            </w:r>
          </w:p>
        </w:tc>
        <w:tc>
          <w:tcPr>
            <w:tcW w:w="1800" w:type="dxa"/>
            <w:tcBorders>
              <w:top w:val="single" w:sz="4" w:space="0" w:color="auto"/>
            </w:tcBorders>
            <w:vAlign w:val="bottom"/>
          </w:tcPr>
          <w:p w14:paraId="629EB7A8" w14:textId="77777777" w:rsidR="00856C35" w:rsidRPr="00490804" w:rsidRDefault="00856C35" w:rsidP="00490804">
            <w:pPr>
              <w:pStyle w:val="Heading3"/>
            </w:pPr>
            <w:r w:rsidRPr="00490804">
              <w:t>ZIP Code</w:t>
            </w:r>
          </w:p>
        </w:tc>
      </w:tr>
    </w:tbl>
    <w:p w14:paraId="420E1483"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080"/>
        <w:gridCol w:w="3690"/>
        <w:gridCol w:w="720"/>
        <w:gridCol w:w="4590"/>
      </w:tblGrid>
      <w:tr w:rsidR="00841645" w:rsidRPr="005114CE" w14:paraId="57FA7BE2" w14:textId="77777777" w:rsidTr="00871876">
        <w:trPr>
          <w:trHeight w:val="288"/>
        </w:trPr>
        <w:tc>
          <w:tcPr>
            <w:tcW w:w="1080" w:type="dxa"/>
            <w:vAlign w:val="bottom"/>
          </w:tcPr>
          <w:p w14:paraId="3135B3BE" w14:textId="77777777" w:rsidR="00841645" w:rsidRPr="005114CE" w:rsidRDefault="00841645" w:rsidP="00490804">
            <w:r w:rsidRPr="005114CE">
              <w:t>Phone:</w:t>
            </w:r>
          </w:p>
        </w:tc>
        <w:tc>
          <w:tcPr>
            <w:tcW w:w="3690" w:type="dxa"/>
            <w:tcBorders>
              <w:bottom w:val="single" w:sz="4" w:space="0" w:color="auto"/>
            </w:tcBorders>
            <w:vAlign w:val="bottom"/>
          </w:tcPr>
          <w:p w14:paraId="743D44CE" w14:textId="77777777" w:rsidR="00841645" w:rsidRPr="009C220D" w:rsidRDefault="00841645" w:rsidP="00856C35">
            <w:pPr>
              <w:pStyle w:val="FieldText"/>
            </w:pPr>
          </w:p>
        </w:tc>
        <w:tc>
          <w:tcPr>
            <w:tcW w:w="720" w:type="dxa"/>
            <w:vAlign w:val="bottom"/>
          </w:tcPr>
          <w:p w14:paraId="6D85894C" w14:textId="77777777" w:rsidR="00841645" w:rsidRPr="005114CE" w:rsidRDefault="00C92A3C" w:rsidP="00490804">
            <w:pPr>
              <w:pStyle w:val="Heading4"/>
            </w:pPr>
            <w:r>
              <w:t>E</w:t>
            </w:r>
            <w:r w:rsidR="003A41A1">
              <w:t>mail</w:t>
            </w:r>
          </w:p>
        </w:tc>
        <w:tc>
          <w:tcPr>
            <w:tcW w:w="4590" w:type="dxa"/>
            <w:tcBorders>
              <w:bottom w:val="single" w:sz="4" w:space="0" w:color="auto"/>
            </w:tcBorders>
            <w:vAlign w:val="bottom"/>
          </w:tcPr>
          <w:p w14:paraId="36F10931" w14:textId="77777777" w:rsidR="00841645" w:rsidRPr="009C220D" w:rsidRDefault="00841645" w:rsidP="00440CD8">
            <w:pPr>
              <w:pStyle w:val="FieldText"/>
            </w:pPr>
          </w:p>
        </w:tc>
      </w:tr>
    </w:tbl>
    <w:p w14:paraId="3F6F7A33" w14:textId="77777777" w:rsidR="00856C35" w:rsidRDefault="00856C35"/>
    <w:tbl>
      <w:tblPr>
        <w:tblW w:w="5000" w:type="pct"/>
        <w:tblLayout w:type="fixed"/>
        <w:tblCellMar>
          <w:left w:w="0" w:type="dxa"/>
          <w:right w:w="0" w:type="dxa"/>
        </w:tblCellMar>
        <w:tblLook w:val="0000" w:firstRow="0" w:lastRow="0" w:firstColumn="0" w:lastColumn="0" w:noHBand="0" w:noVBand="0"/>
      </w:tblPr>
      <w:tblGrid>
        <w:gridCol w:w="1466"/>
        <w:gridCol w:w="1414"/>
        <w:gridCol w:w="1890"/>
        <w:gridCol w:w="1890"/>
        <w:gridCol w:w="1620"/>
        <w:gridCol w:w="1800"/>
      </w:tblGrid>
      <w:tr w:rsidR="00613129" w:rsidRPr="005114CE" w14:paraId="5B149769" w14:textId="77777777" w:rsidTr="00BC07E3">
        <w:trPr>
          <w:trHeight w:val="288"/>
        </w:trPr>
        <w:tc>
          <w:tcPr>
            <w:tcW w:w="1466" w:type="dxa"/>
            <w:vAlign w:val="bottom"/>
          </w:tcPr>
          <w:p w14:paraId="32AFBBFD" w14:textId="77777777" w:rsidR="00613129" w:rsidRPr="005114CE" w:rsidRDefault="007A41A2" w:rsidP="00490804">
            <w:r>
              <w:t>Year of Graduation</w:t>
            </w:r>
            <w:r w:rsidR="00613129" w:rsidRPr="005114CE">
              <w:t>:</w:t>
            </w:r>
          </w:p>
        </w:tc>
        <w:tc>
          <w:tcPr>
            <w:tcW w:w="1414" w:type="dxa"/>
            <w:tcBorders>
              <w:bottom w:val="single" w:sz="4" w:space="0" w:color="auto"/>
            </w:tcBorders>
            <w:vAlign w:val="bottom"/>
          </w:tcPr>
          <w:p w14:paraId="1ACB9B00" w14:textId="77777777" w:rsidR="00613129" w:rsidRPr="009C220D" w:rsidRDefault="00613129" w:rsidP="00440CD8">
            <w:pPr>
              <w:pStyle w:val="FieldText"/>
            </w:pPr>
          </w:p>
        </w:tc>
        <w:tc>
          <w:tcPr>
            <w:tcW w:w="1890" w:type="dxa"/>
            <w:vAlign w:val="bottom"/>
          </w:tcPr>
          <w:p w14:paraId="10060A6C" w14:textId="77777777" w:rsidR="00613129" w:rsidRPr="005114CE" w:rsidRDefault="007A41A2" w:rsidP="00490804">
            <w:pPr>
              <w:pStyle w:val="Heading4"/>
            </w:pPr>
            <w:r>
              <w:t>Current Chapter</w:t>
            </w:r>
            <w:r w:rsidR="00B11811" w:rsidRPr="005114CE">
              <w:t>.</w:t>
            </w:r>
            <w:r w:rsidR="00613129" w:rsidRPr="005114CE">
              <w:t>:</w:t>
            </w:r>
          </w:p>
        </w:tc>
        <w:tc>
          <w:tcPr>
            <w:tcW w:w="1890" w:type="dxa"/>
            <w:tcBorders>
              <w:bottom w:val="single" w:sz="4" w:space="0" w:color="auto"/>
            </w:tcBorders>
            <w:vAlign w:val="bottom"/>
          </w:tcPr>
          <w:p w14:paraId="52CA8648" w14:textId="77777777" w:rsidR="00613129" w:rsidRPr="009C220D" w:rsidRDefault="00613129" w:rsidP="00440CD8">
            <w:pPr>
              <w:pStyle w:val="FieldText"/>
            </w:pPr>
          </w:p>
        </w:tc>
        <w:tc>
          <w:tcPr>
            <w:tcW w:w="1620" w:type="dxa"/>
            <w:vAlign w:val="bottom"/>
          </w:tcPr>
          <w:p w14:paraId="3E8E6913" w14:textId="77777777" w:rsidR="00613129" w:rsidRPr="005114CE" w:rsidRDefault="007A41A2" w:rsidP="00490804">
            <w:pPr>
              <w:pStyle w:val="Heading4"/>
            </w:pPr>
            <w:r>
              <w:t>Years in TSA</w:t>
            </w:r>
            <w:r w:rsidR="00613129" w:rsidRPr="005114CE">
              <w:t>:</w:t>
            </w:r>
          </w:p>
        </w:tc>
        <w:tc>
          <w:tcPr>
            <w:tcW w:w="1800" w:type="dxa"/>
            <w:tcBorders>
              <w:bottom w:val="single" w:sz="4" w:space="0" w:color="auto"/>
            </w:tcBorders>
            <w:vAlign w:val="bottom"/>
          </w:tcPr>
          <w:p w14:paraId="7861CD79" w14:textId="77777777" w:rsidR="00613129" w:rsidRPr="009C220D" w:rsidRDefault="00613129" w:rsidP="00856C35">
            <w:pPr>
              <w:pStyle w:val="FieldText"/>
            </w:pPr>
          </w:p>
        </w:tc>
      </w:tr>
    </w:tbl>
    <w:p w14:paraId="40018C1C" w14:textId="77777777" w:rsidR="00856C35" w:rsidRDefault="00856C35"/>
    <w:tbl>
      <w:tblPr>
        <w:tblW w:w="2414" w:type="pct"/>
        <w:tblLayout w:type="fixed"/>
        <w:tblCellMar>
          <w:left w:w="0" w:type="dxa"/>
          <w:right w:w="0" w:type="dxa"/>
        </w:tblCellMar>
        <w:tblLook w:val="0000" w:firstRow="0" w:lastRow="0" w:firstColumn="0" w:lastColumn="0" w:noHBand="0" w:noVBand="0"/>
      </w:tblPr>
      <w:tblGrid>
        <w:gridCol w:w="3693"/>
        <w:gridCol w:w="665"/>
        <w:gridCol w:w="509"/>
      </w:tblGrid>
      <w:tr w:rsidR="007A41A2" w:rsidRPr="005114CE" w14:paraId="260788C5" w14:textId="77777777" w:rsidTr="007A41A2">
        <w:tc>
          <w:tcPr>
            <w:tcW w:w="3693" w:type="dxa"/>
            <w:vAlign w:val="bottom"/>
          </w:tcPr>
          <w:p w14:paraId="1668D668" w14:textId="77777777" w:rsidR="007A41A2" w:rsidRPr="005114CE" w:rsidRDefault="007A41A2" w:rsidP="00490804">
            <w:r>
              <w:t>Current Oklahoma TSA Member?</w:t>
            </w:r>
          </w:p>
        </w:tc>
        <w:tc>
          <w:tcPr>
            <w:tcW w:w="665" w:type="dxa"/>
            <w:vAlign w:val="bottom"/>
          </w:tcPr>
          <w:p w14:paraId="4EF60B27" w14:textId="77777777" w:rsidR="007A41A2" w:rsidRPr="00D6155E" w:rsidRDefault="007A41A2" w:rsidP="00490804">
            <w:pPr>
              <w:pStyle w:val="Checkbox"/>
            </w:pPr>
            <w:r w:rsidRPr="00D6155E">
              <w:t>YES</w:t>
            </w:r>
          </w:p>
          <w:p w14:paraId="5016B9EC" w14:textId="77777777" w:rsidR="007A41A2" w:rsidRPr="005114CE" w:rsidRDefault="007A41A2" w:rsidP="00083002">
            <w:pPr>
              <w:pStyle w:val="Checkbox"/>
            </w:pPr>
            <w:r w:rsidRPr="005114CE">
              <w:fldChar w:fldCharType="begin">
                <w:ffData>
                  <w:name w:val="Check3"/>
                  <w:enabled/>
                  <w:calcOnExit w:val="0"/>
                  <w:checkBox>
                    <w:sizeAuto/>
                    <w:default w:val="0"/>
                  </w:checkBox>
                </w:ffData>
              </w:fldChar>
            </w:r>
            <w:bookmarkStart w:id="0" w:name="Check3"/>
            <w:r w:rsidRPr="005114CE">
              <w:instrText xml:space="preserve"> FORMCHECKBOX </w:instrText>
            </w:r>
            <w:r w:rsidR="003A03DC">
              <w:fldChar w:fldCharType="separate"/>
            </w:r>
            <w:r w:rsidRPr="005114CE">
              <w:fldChar w:fldCharType="end"/>
            </w:r>
            <w:bookmarkEnd w:id="0"/>
          </w:p>
        </w:tc>
        <w:tc>
          <w:tcPr>
            <w:tcW w:w="509" w:type="dxa"/>
            <w:vAlign w:val="bottom"/>
          </w:tcPr>
          <w:p w14:paraId="12E77C03" w14:textId="77777777" w:rsidR="007A41A2" w:rsidRPr="009C220D" w:rsidRDefault="007A41A2" w:rsidP="00490804">
            <w:pPr>
              <w:pStyle w:val="Checkbox"/>
            </w:pPr>
            <w:r>
              <w:t>NO</w:t>
            </w:r>
          </w:p>
          <w:p w14:paraId="558D3A6F" w14:textId="77777777" w:rsidR="007A41A2" w:rsidRPr="00D6155E" w:rsidRDefault="007A41A2" w:rsidP="00083002">
            <w:pPr>
              <w:pStyle w:val="Checkbox"/>
            </w:pPr>
            <w:r w:rsidRPr="00D6155E">
              <w:fldChar w:fldCharType="begin">
                <w:ffData>
                  <w:name w:val="Check4"/>
                  <w:enabled/>
                  <w:calcOnExit w:val="0"/>
                  <w:checkBox>
                    <w:sizeAuto/>
                    <w:default w:val="0"/>
                  </w:checkBox>
                </w:ffData>
              </w:fldChar>
            </w:r>
            <w:bookmarkStart w:id="1" w:name="Check4"/>
            <w:r w:rsidRPr="00D6155E">
              <w:instrText xml:space="preserve"> FORMCHECKBOX </w:instrText>
            </w:r>
            <w:r w:rsidR="003A03DC">
              <w:fldChar w:fldCharType="separate"/>
            </w:r>
            <w:r w:rsidRPr="00D6155E">
              <w:fldChar w:fldCharType="end"/>
            </w:r>
            <w:bookmarkEnd w:id="1"/>
          </w:p>
        </w:tc>
      </w:tr>
    </w:tbl>
    <w:p w14:paraId="0A16BC3F" w14:textId="77777777" w:rsidR="00C92A3C" w:rsidRDefault="00C92A3C"/>
    <w:tbl>
      <w:tblPr>
        <w:tblW w:w="2414" w:type="pct"/>
        <w:tblLayout w:type="fixed"/>
        <w:tblCellMar>
          <w:left w:w="0" w:type="dxa"/>
          <w:right w:w="0" w:type="dxa"/>
        </w:tblCellMar>
        <w:tblLook w:val="0000" w:firstRow="0" w:lastRow="0" w:firstColumn="0" w:lastColumn="0" w:noHBand="0" w:noVBand="0"/>
      </w:tblPr>
      <w:tblGrid>
        <w:gridCol w:w="3693"/>
        <w:gridCol w:w="665"/>
        <w:gridCol w:w="509"/>
      </w:tblGrid>
      <w:tr w:rsidR="007A41A2" w:rsidRPr="005114CE" w14:paraId="00052A64" w14:textId="77777777" w:rsidTr="007A41A2">
        <w:tc>
          <w:tcPr>
            <w:tcW w:w="3692" w:type="dxa"/>
            <w:vAlign w:val="bottom"/>
          </w:tcPr>
          <w:p w14:paraId="254065B9" w14:textId="77777777" w:rsidR="007A41A2" w:rsidRPr="005114CE" w:rsidRDefault="007A41A2" w:rsidP="00490804">
            <w:r>
              <w:t>Plan to attend State Conference?</w:t>
            </w:r>
          </w:p>
        </w:tc>
        <w:tc>
          <w:tcPr>
            <w:tcW w:w="665" w:type="dxa"/>
            <w:vAlign w:val="bottom"/>
          </w:tcPr>
          <w:p w14:paraId="328B43D3" w14:textId="77777777" w:rsidR="007A41A2" w:rsidRPr="009C220D" w:rsidRDefault="007A41A2" w:rsidP="00490804">
            <w:pPr>
              <w:pStyle w:val="Checkbox"/>
            </w:pPr>
            <w:r>
              <w:t>YES</w:t>
            </w:r>
          </w:p>
          <w:p w14:paraId="23B5B26C" w14:textId="77777777" w:rsidR="007A41A2" w:rsidRPr="005114CE" w:rsidRDefault="007A41A2" w:rsidP="00D6155E">
            <w:pPr>
              <w:pStyle w:val="Checkbox"/>
            </w:pPr>
            <w:r w:rsidRPr="005114CE">
              <w:fldChar w:fldCharType="begin">
                <w:ffData>
                  <w:name w:val="Check3"/>
                  <w:enabled/>
                  <w:calcOnExit w:val="0"/>
                  <w:checkBox>
                    <w:sizeAuto/>
                    <w:default w:val="0"/>
                  </w:checkBox>
                </w:ffData>
              </w:fldChar>
            </w:r>
            <w:r w:rsidRPr="005114CE">
              <w:instrText xml:space="preserve"> FORMCHECKBOX </w:instrText>
            </w:r>
            <w:r w:rsidR="003A03DC">
              <w:fldChar w:fldCharType="separate"/>
            </w:r>
            <w:r w:rsidRPr="005114CE">
              <w:fldChar w:fldCharType="end"/>
            </w:r>
          </w:p>
        </w:tc>
        <w:tc>
          <w:tcPr>
            <w:tcW w:w="509" w:type="dxa"/>
            <w:vAlign w:val="bottom"/>
          </w:tcPr>
          <w:p w14:paraId="0C8A98A1" w14:textId="77777777" w:rsidR="007A41A2" w:rsidRPr="009C220D" w:rsidRDefault="007A41A2" w:rsidP="00490804">
            <w:pPr>
              <w:pStyle w:val="Checkbox"/>
            </w:pPr>
            <w:r>
              <w:t>NO</w:t>
            </w:r>
          </w:p>
          <w:p w14:paraId="3C0DFF3A" w14:textId="77777777" w:rsidR="007A41A2" w:rsidRPr="005114CE" w:rsidRDefault="007A41A2" w:rsidP="00D6155E">
            <w:pPr>
              <w:pStyle w:val="Checkbox"/>
            </w:pPr>
            <w:r w:rsidRPr="005114CE">
              <w:fldChar w:fldCharType="begin">
                <w:ffData>
                  <w:name w:val="Check4"/>
                  <w:enabled/>
                  <w:calcOnExit w:val="0"/>
                  <w:checkBox>
                    <w:sizeAuto/>
                    <w:default w:val="0"/>
                  </w:checkBox>
                </w:ffData>
              </w:fldChar>
            </w:r>
            <w:r w:rsidRPr="005114CE">
              <w:instrText xml:space="preserve"> FORMCHECKBOX </w:instrText>
            </w:r>
            <w:r w:rsidR="003A03DC">
              <w:fldChar w:fldCharType="separate"/>
            </w:r>
            <w:r w:rsidRPr="005114CE">
              <w:fldChar w:fldCharType="end"/>
            </w:r>
          </w:p>
        </w:tc>
      </w:tr>
    </w:tbl>
    <w:p w14:paraId="6137FB65" w14:textId="77777777" w:rsidR="00C92A3C" w:rsidRDefault="00C92A3C"/>
    <w:p w14:paraId="3BB42CF5" w14:textId="77777777" w:rsidR="00C92A3C" w:rsidRDefault="00C92A3C"/>
    <w:p w14:paraId="0A2D7D7C" w14:textId="77777777" w:rsidR="00330050" w:rsidRDefault="00330050" w:rsidP="00330050">
      <w:pPr>
        <w:pStyle w:val="Heading2"/>
      </w:pPr>
      <w:r>
        <w:t>Education</w:t>
      </w:r>
    </w:p>
    <w:tbl>
      <w:tblPr>
        <w:tblW w:w="5000" w:type="pct"/>
        <w:tblLayout w:type="fixed"/>
        <w:tblCellMar>
          <w:left w:w="0" w:type="dxa"/>
          <w:right w:w="0" w:type="dxa"/>
        </w:tblCellMar>
        <w:tblLook w:val="0000" w:firstRow="0" w:lastRow="0" w:firstColumn="0" w:lastColumn="0" w:noHBand="0" w:noVBand="0"/>
      </w:tblPr>
      <w:tblGrid>
        <w:gridCol w:w="3263"/>
        <w:gridCol w:w="6817"/>
      </w:tblGrid>
      <w:tr w:rsidR="007A41A2" w:rsidRPr="00613129" w14:paraId="31058241" w14:textId="77777777" w:rsidTr="007A41A2">
        <w:trPr>
          <w:trHeight w:val="977"/>
        </w:trPr>
        <w:tc>
          <w:tcPr>
            <w:tcW w:w="3265" w:type="dxa"/>
            <w:vAlign w:val="bottom"/>
          </w:tcPr>
          <w:p w14:paraId="0E33C6A8" w14:textId="77777777" w:rsidR="007A41A2" w:rsidRPr="005114CE" w:rsidRDefault="007A41A2" w:rsidP="00490804">
            <w:r>
              <w:t>What are your Post-Secondary Plans?</w:t>
            </w:r>
          </w:p>
        </w:tc>
        <w:tc>
          <w:tcPr>
            <w:tcW w:w="6821" w:type="dxa"/>
            <w:tcBorders>
              <w:bottom w:val="single" w:sz="4" w:space="0" w:color="auto"/>
            </w:tcBorders>
            <w:vAlign w:val="bottom"/>
          </w:tcPr>
          <w:p w14:paraId="7358CEE1" w14:textId="77777777" w:rsidR="007A41A2" w:rsidRPr="005114CE" w:rsidRDefault="007A41A2" w:rsidP="00617C65">
            <w:pPr>
              <w:pStyle w:val="FieldText"/>
            </w:pPr>
          </w:p>
        </w:tc>
      </w:tr>
    </w:tbl>
    <w:p w14:paraId="3B62BC79" w14:textId="77777777" w:rsidR="00330050" w:rsidRDefault="00330050"/>
    <w:tbl>
      <w:tblPr>
        <w:tblW w:w="3268" w:type="pct"/>
        <w:tblLayout w:type="fixed"/>
        <w:tblCellMar>
          <w:left w:w="0" w:type="dxa"/>
          <w:right w:w="0" w:type="dxa"/>
        </w:tblCellMar>
        <w:tblLook w:val="0000" w:firstRow="0" w:lastRow="0" w:firstColumn="0" w:lastColumn="0" w:noHBand="0" w:noVBand="0"/>
      </w:tblPr>
      <w:tblGrid>
        <w:gridCol w:w="2531"/>
        <w:gridCol w:w="2143"/>
        <w:gridCol w:w="1914"/>
      </w:tblGrid>
      <w:tr w:rsidR="007A41A2" w:rsidRPr="00613129" w14:paraId="65399153" w14:textId="77777777" w:rsidTr="007A41A2">
        <w:trPr>
          <w:trHeight w:val="278"/>
        </w:trPr>
        <w:tc>
          <w:tcPr>
            <w:tcW w:w="2531" w:type="dxa"/>
            <w:vAlign w:val="bottom"/>
          </w:tcPr>
          <w:p w14:paraId="55E54506" w14:textId="77777777" w:rsidR="007A41A2" w:rsidRPr="005114CE" w:rsidRDefault="007A41A2" w:rsidP="00490804">
            <w:r>
              <w:t>Do you plan to pursue a job in a STEM related field?</w:t>
            </w:r>
          </w:p>
        </w:tc>
        <w:tc>
          <w:tcPr>
            <w:tcW w:w="2143" w:type="dxa"/>
            <w:vAlign w:val="bottom"/>
          </w:tcPr>
          <w:p w14:paraId="5795D391" w14:textId="77777777" w:rsidR="007A41A2" w:rsidRPr="009C220D" w:rsidRDefault="007A41A2" w:rsidP="00490804">
            <w:pPr>
              <w:pStyle w:val="Checkbox"/>
            </w:pPr>
            <w:r>
              <w:t>YES</w:t>
            </w:r>
          </w:p>
          <w:p w14:paraId="29E23A18" w14:textId="77777777" w:rsidR="007A41A2" w:rsidRPr="005114CE" w:rsidRDefault="007A41A2" w:rsidP="00617C65">
            <w:pPr>
              <w:pStyle w:val="Checkbox"/>
            </w:pPr>
            <w:r w:rsidRPr="005114CE">
              <w:fldChar w:fldCharType="begin">
                <w:ffData>
                  <w:name w:val="Check3"/>
                  <w:enabled/>
                  <w:calcOnExit w:val="0"/>
                  <w:checkBox>
                    <w:sizeAuto/>
                    <w:default w:val="0"/>
                  </w:checkBox>
                </w:ffData>
              </w:fldChar>
            </w:r>
            <w:r w:rsidRPr="005114CE">
              <w:instrText xml:space="preserve"> FORMCHECKBOX </w:instrText>
            </w:r>
            <w:r w:rsidR="003A03DC">
              <w:fldChar w:fldCharType="separate"/>
            </w:r>
            <w:r w:rsidRPr="005114CE">
              <w:fldChar w:fldCharType="end"/>
            </w:r>
          </w:p>
        </w:tc>
        <w:tc>
          <w:tcPr>
            <w:tcW w:w="1914" w:type="dxa"/>
            <w:vAlign w:val="bottom"/>
          </w:tcPr>
          <w:p w14:paraId="66DB6B15" w14:textId="77777777" w:rsidR="007A41A2" w:rsidRPr="009C220D" w:rsidRDefault="007A41A2" w:rsidP="00490804">
            <w:pPr>
              <w:pStyle w:val="Checkbox"/>
            </w:pPr>
            <w:r>
              <w:t>NO</w:t>
            </w:r>
          </w:p>
          <w:p w14:paraId="0AA7DF98" w14:textId="77777777" w:rsidR="007A41A2" w:rsidRPr="005114CE" w:rsidRDefault="007A41A2" w:rsidP="00617C65">
            <w:pPr>
              <w:pStyle w:val="Checkbox"/>
            </w:pPr>
            <w:r w:rsidRPr="005114CE">
              <w:fldChar w:fldCharType="begin">
                <w:ffData>
                  <w:name w:val="Check4"/>
                  <w:enabled/>
                  <w:calcOnExit w:val="0"/>
                  <w:checkBox>
                    <w:sizeAuto/>
                    <w:default w:val="0"/>
                  </w:checkBox>
                </w:ffData>
              </w:fldChar>
            </w:r>
            <w:r w:rsidRPr="005114CE">
              <w:instrText xml:space="preserve"> FORMCHECKBOX </w:instrText>
            </w:r>
            <w:r w:rsidR="003A03DC">
              <w:fldChar w:fldCharType="separate"/>
            </w:r>
            <w:r w:rsidRPr="005114CE">
              <w:fldChar w:fldCharType="end"/>
            </w:r>
          </w:p>
        </w:tc>
      </w:tr>
    </w:tbl>
    <w:p w14:paraId="0BCC4D8D" w14:textId="77777777" w:rsidR="00871876" w:rsidRDefault="00871876" w:rsidP="00871876">
      <w:pPr>
        <w:pStyle w:val="Heading2"/>
      </w:pPr>
      <w:r w:rsidRPr="009C220D">
        <w:t>Disclaimer and Signature</w:t>
      </w:r>
    </w:p>
    <w:p w14:paraId="37C7D5B7" w14:textId="77777777" w:rsidR="00871876" w:rsidRPr="00871876" w:rsidRDefault="00871876" w:rsidP="007A41A2">
      <w:pPr>
        <w:pStyle w:val="Italic"/>
      </w:pPr>
      <w:r w:rsidRPr="005114CE">
        <w:t>I certify that my answers are true and comple</w:t>
      </w:r>
      <w:r w:rsidR="007A41A2">
        <w:t>te to the best of my knowledge and that I meet the eligibility requirements for the Oklahoma TSA Alumni Association Scholarship.</w:t>
      </w:r>
    </w:p>
    <w:tbl>
      <w:tblPr>
        <w:tblW w:w="5000" w:type="pct"/>
        <w:tblLayout w:type="fixed"/>
        <w:tblCellMar>
          <w:left w:w="0" w:type="dxa"/>
          <w:right w:w="0" w:type="dxa"/>
        </w:tblCellMar>
        <w:tblLook w:val="0000" w:firstRow="0" w:lastRow="0" w:firstColumn="0" w:lastColumn="0" w:noHBand="0" w:noVBand="0"/>
      </w:tblPr>
      <w:tblGrid>
        <w:gridCol w:w="1072"/>
        <w:gridCol w:w="6145"/>
        <w:gridCol w:w="674"/>
        <w:gridCol w:w="2189"/>
      </w:tblGrid>
      <w:tr w:rsidR="000D2539" w:rsidRPr="005114CE" w14:paraId="41CCCEB5" w14:textId="77777777" w:rsidTr="00330050">
        <w:trPr>
          <w:trHeight w:val="432"/>
        </w:trPr>
        <w:tc>
          <w:tcPr>
            <w:tcW w:w="1072" w:type="dxa"/>
            <w:vAlign w:val="bottom"/>
          </w:tcPr>
          <w:p w14:paraId="085EAFDD" w14:textId="77777777" w:rsidR="000D2539" w:rsidRPr="005114CE" w:rsidRDefault="000D2539" w:rsidP="00490804">
            <w:r w:rsidRPr="005114CE">
              <w:t>Signature:</w:t>
            </w:r>
          </w:p>
        </w:tc>
        <w:tc>
          <w:tcPr>
            <w:tcW w:w="6145" w:type="dxa"/>
            <w:tcBorders>
              <w:bottom w:val="single" w:sz="4" w:space="0" w:color="auto"/>
            </w:tcBorders>
            <w:vAlign w:val="bottom"/>
          </w:tcPr>
          <w:p w14:paraId="338D77B8" w14:textId="77777777" w:rsidR="000D2539" w:rsidRPr="005114CE" w:rsidRDefault="000D2539" w:rsidP="00682C69">
            <w:pPr>
              <w:pStyle w:val="FieldText"/>
            </w:pPr>
          </w:p>
        </w:tc>
        <w:tc>
          <w:tcPr>
            <w:tcW w:w="674" w:type="dxa"/>
            <w:vAlign w:val="bottom"/>
          </w:tcPr>
          <w:p w14:paraId="55369DCB" w14:textId="77777777" w:rsidR="000D2539" w:rsidRPr="005114CE" w:rsidRDefault="000D2539" w:rsidP="00C92A3C">
            <w:pPr>
              <w:pStyle w:val="Heading4"/>
            </w:pPr>
            <w:r w:rsidRPr="005114CE">
              <w:t>Date:</w:t>
            </w:r>
          </w:p>
        </w:tc>
        <w:tc>
          <w:tcPr>
            <w:tcW w:w="2189" w:type="dxa"/>
            <w:tcBorders>
              <w:bottom w:val="single" w:sz="4" w:space="0" w:color="auto"/>
            </w:tcBorders>
            <w:vAlign w:val="bottom"/>
          </w:tcPr>
          <w:p w14:paraId="2B504752" w14:textId="77777777" w:rsidR="000D2539" w:rsidRPr="005114CE" w:rsidRDefault="000D2539" w:rsidP="00682C69">
            <w:pPr>
              <w:pStyle w:val="FieldText"/>
            </w:pPr>
          </w:p>
        </w:tc>
      </w:tr>
    </w:tbl>
    <w:p w14:paraId="6922DF40" w14:textId="77777777" w:rsidR="005F6E87" w:rsidRDefault="005F6E87" w:rsidP="004E34C6"/>
    <w:p w14:paraId="79DB90DC" w14:textId="77777777" w:rsidR="007A41A2" w:rsidRDefault="007A41A2" w:rsidP="004E34C6"/>
    <w:p w14:paraId="7751365D" w14:textId="77777777" w:rsidR="007A41A2" w:rsidRDefault="007A41A2" w:rsidP="007A41A2">
      <w:pPr>
        <w:pStyle w:val="Heading2"/>
      </w:pPr>
      <w:r>
        <w:t xml:space="preserve">The following questions should be answered and typed on a separate piece of paper and emailed in with your application. </w:t>
      </w:r>
    </w:p>
    <w:p w14:paraId="019F841A" w14:textId="77777777" w:rsidR="007A41A2" w:rsidRDefault="007A41A2" w:rsidP="007A41A2"/>
    <w:p w14:paraId="5F9B85BA" w14:textId="77777777" w:rsidR="007A41A2" w:rsidRDefault="007A41A2" w:rsidP="007A41A2">
      <w:pPr>
        <w:pStyle w:val="ListParagraph"/>
        <w:numPr>
          <w:ilvl w:val="0"/>
          <w:numId w:val="11"/>
        </w:numPr>
      </w:pPr>
      <w:r>
        <w:t>List all TSA Awards and Accomplishments you have received in your years in TSA</w:t>
      </w:r>
    </w:p>
    <w:p w14:paraId="6C6617D2" w14:textId="77777777" w:rsidR="007A41A2" w:rsidRDefault="007A41A2" w:rsidP="007A41A2">
      <w:pPr>
        <w:pStyle w:val="ListParagraph"/>
        <w:numPr>
          <w:ilvl w:val="0"/>
          <w:numId w:val="11"/>
        </w:numPr>
      </w:pPr>
      <w:r>
        <w:t xml:space="preserve">List all Offices held within TSA local, regional, state, and national level. </w:t>
      </w:r>
    </w:p>
    <w:p w14:paraId="23ACC422" w14:textId="77777777" w:rsidR="007A41A2" w:rsidRDefault="007A41A2" w:rsidP="007A41A2">
      <w:pPr>
        <w:pStyle w:val="ListParagraph"/>
        <w:numPr>
          <w:ilvl w:val="0"/>
          <w:numId w:val="11"/>
        </w:numPr>
      </w:pPr>
      <w:r>
        <w:t xml:space="preserve">Describe how you hope to become an active member of the TSA Alumni Association and in what ways you plan on contributing or areas you would like to improve. (500 words or less) </w:t>
      </w:r>
    </w:p>
    <w:p w14:paraId="35ED151C" w14:textId="77777777" w:rsidR="007A41A2" w:rsidRDefault="007A41A2" w:rsidP="007A41A2">
      <w:pPr>
        <w:pStyle w:val="ListParagraph"/>
        <w:numPr>
          <w:ilvl w:val="0"/>
          <w:numId w:val="11"/>
        </w:numPr>
      </w:pPr>
      <w:r>
        <w:t>Briefly describe your long and short term goals. (500 words or less)</w:t>
      </w:r>
    </w:p>
    <w:p w14:paraId="634F94F5" w14:textId="77777777" w:rsidR="007A41A2" w:rsidRDefault="007A41A2" w:rsidP="007A41A2">
      <w:pPr>
        <w:pStyle w:val="ListParagraph"/>
      </w:pPr>
    </w:p>
    <w:p w14:paraId="7F126746" w14:textId="77777777" w:rsidR="007A41A2" w:rsidRDefault="007A41A2" w:rsidP="007A41A2">
      <w:pPr>
        <w:pStyle w:val="ListParagraph"/>
      </w:pPr>
    </w:p>
    <w:p w14:paraId="0010D455" w14:textId="77777777" w:rsidR="007A41A2" w:rsidRDefault="007A41A2" w:rsidP="007A41A2">
      <w:pPr>
        <w:pStyle w:val="Heading2"/>
      </w:pPr>
      <w:r>
        <w:t>Additional application requirements</w:t>
      </w:r>
    </w:p>
    <w:p w14:paraId="20AE6393" w14:textId="77777777" w:rsidR="007A41A2" w:rsidRDefault="007A41A2" w:rsidP="007A41A2"/>
    <w:p w14:paraId="5D2EB5B3" w14:textId="77777777" w:rsidR="007A41A2" w:rsidRDefault="007A41A2" w:rsidP="007A41A2">
      <w:r>
        <w:t>Please email in the following with your application:</w:t>
      </w:r>
    </w:p>
    <w:p w14:paraId="63FD7D73" w14:textId="77777777" w:rsidR="007A41A2" w:rsidRDefault="007A41A2" w:rsidP="007A41A2"/>
    <w:p w14:paraId="0EC2946C" w14:textId="1046E1DE" w:rsidR="007A41A2" w:rsidRDefault="00AC4FFF" w:rsidP="007A41A2">
      <w:pPr>
        <w:pStyle w:val="ListParagraph"/>
        <w:numPr>
          <w:ilvl w:val="0"/>
          <w:numId w:val="12"/>
        </w:numPr>
      </w:pPr>
      <w:r>
        <w:t>1 letter of recommendation</w:t>
      </w:r>
      <w:r w:rsidR="007A41A2">
        <w:t xml:space="preserve"> from your TSA Chapter Advisor </w:t>
      </w:r>
    </w:p>
    <w:p w14:paraId="6BF0FB1C" w14:textId="48D12CC7" w:rsidR="007A41A2" w:rsidRDefault="007A41A2" w:rsidP="00174EE7">
      <w:pPr>
        <w:pStyle w:val="ListParagraph"/>
        <w:numPr>
          <w:ilvl w:val="0"/>
          <w:numId w:val="12"/>
        </w:numPr>
      </w:pPr>
      <w:r>
        <w:t>High School Transcrip</w:t>
      </w:r>
      <w:r w:rsidR="00174EE7">
        <w:t>t</w:t>
      </w:r>
    </w:p>
    <w:p w14:paraId="1BAFA1EA" w14:textId="2285C6C0" w:rsidR="00174EE7" w:rsidRDefault="00174EE7" w:rsidP="00174EE7"/>
    <w:p w14:paraId="759DE3E1" w14:textId="2E66FB15" w:rsidR="00174EE7" w:rsidRDefault="00174EE7" w:rsidP="00174EE7"/>
    <w:p w14:paraId="309128EC" w14:textId="4BDBA007" w:rsidR="00174EE7" w:rsidRDefault="00174EE7" w:rsidP="00174EE7"/>
    <w:p w14:paraId="25B55DDE" w14:textId="506B27C1" w:rsidR="00174EE7" w:rsidRDefault="00174EE7" w:rsidP="00174EE7">
      <w:r>
        <w:t xml:space="preserve">All application material </w:t>
      </w:r>
      <w:bookmarkStart w:id="2" w:name="_GoBack"/>
      <w:bookmarkEnd w:id="2"/>
      <w:r>
        <w:t xml:space="preserve">must be emailed to </w:t>
      </w:r>
      <w:hyperlink r:id="rId11" w:history="1">
        <w:r w:rsidRPr="006A187D">
          <w:rPr>
            <w:rStyle w:val="Hyperlink"/>
          </w:rPr>
          <w:t>oktsaalumni@gmail.com</w:t>
        </w:r>
      </w:hyperlink>
      <w:r>
        <w:t xml:space="preserve"> by March 15</w:t>
      </w:r>
      <w:r w:rsidRPr="00174EE7">
        <w:rPr>
          <w:vertAlign w:val="superscript"/>
        </w:rPr>
        <w:t>th</w:t>
      </w:r>
      <w:r>
        <w:t>, 2019.</w:t>
      </w:r>
    </w:p>
    <w:p w14:paraId="39E0EBC8" w14:textId="04C23B3D" w:rsidR="00174EE7" w:rsidRDefault="00174EE7" w:rsidP="00174EE7"/>
    <w:p w14:paraId="520078A8" w14:textId="77777777" w:rsidR="00174EE7" w:rsidRDefault="00174EE7" w:rsidP="00174EE7">
      <w:r>
        <w:t>The applications will be reviewed and the Semi-Finalists will be notified via email by April 1</w:t>
      </w:r>
      <w:r w:rsidRPr="00174EE7">
        <w:rPr>
          <w:vertAlign w:val="superscript"/>
        </w:rPr>
        <w:t>st</w:t>
      </w:r>
      <w:r>
        <w:t xml:space="preserve">, 2019 </w:t>
      </w:r>
    </w:p>
    <w:p w14:paraId="6CA59393" w14:textId="714507EC" w:rsidR="00174EE7" w:rsidRDefault="00174EE7" w:rsidP="00174EE7">
      <w:r>
        <w:t>The Semi-Finalists will then be interviewed onsite at the State Conference 2019.</w:t>
      </w:r>
    </w:p>
    <w:p w14:paraId="2A6755FF" w14:textId="45840CAA" w:rsidR="00174EE7" w:rsidRDefault="00174EE7" w:rsidP="00174EE7">
      <w:r>
        <w:t>The Semi-Finalists will be introduced at the Alumni Association Senior Banquet on April 11</w:t>
      </w:r>
      <w:r w:rsidRPr="00174EE7">
        <w:rPr>
          <w:vertAlign w:val="superscript"/>
        </w:rPr>
        <w:t>th</w:t>
      </w:r>
      <w:r>
        <w:t xml:space="preserve">, 2019. </w:t>
      </w:r>
    </w:p>
    <w:p w14:paraId="171EB944" w14:textId="7DCD499D" w:rsidR="00174EE7" w:rsidRDefault="00174EE7" w:rsidP="00174EE7">
      <w:r>
        <w:t>The Scholarship recipient will be announced at the closing session of the State Conference on April 12</w:t>
      </w:r>
      <w:r w:rsidRPr="00174EE7">
        <w:rPr>
          <w:vertAlign w:val="superscript"/>
        </w:rPr>
        <w:t>th</w:t>
      </w:r>
      <w:r>
        <w:t xml:space="preserve">, 2019. </w:t>
      </w:r>
    </w:p>
    <w:p w14:paraId="37983421" w14:textId="77777777" w:rsidR="00174EE7" w:rsidRDefault="00174EE7" w:rsidP="00174EE7"/>
    <w:p w14:paraId="69A41024" w14:textId="77777777" w:rsidR="007A41A2" w:rsidRDefault="007A41A2" w:rsidP="007A41A2">
      <w:pPr>
        <w:ind w:left="360"/>
      </w:pPr>
    </w:p>
    <w:p w14:paraId="560C22EC" w14:textId="77777777" w:rsidR="007A41A2" w:rsidRDefault="007A41A2" w:rsidP="007A41A2">
      <w:pPr>
        <w:ind w:left="360"/>
      </w:pPr>
    </w:p>
    <w:p w14:paraId="2AA49C84" w14:textId="77777777" w:rsidR="007A41A2" w:rsidRPr="004E34C6" w:rsidRDefault="007A41A2" w:rsidP="007A41A2">
      <w:pPr>
        <w:ind w:left="360"/>
      </w:pPr>
      <w:r>
        <w:t xml:space="preserve"> </w:t>
      </w:r>
    </w:p>
    <w:sectPr w:rsidR="007A41A2" w:rsidRPr="004E34C6" w:rsidSect="00856C35">
      <w:footerReference w:type="default" r:id="rId12"/>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4364B8" w14:textId="77777777" w:rsidR="003A03DC" w:rsidRDefault="003A03DC" w:rsidP="00176E67">
      <w:r>
        <w:separator/>
      </w:r>
    </w:p>
  </w:endnote>
  <w:endnote w:type="continuationSeparator" w:id="0">
    <w:p w14:paraId="6D907745" w14:textId="77777777" w:rsidR="003A03DC" w:rsidRDefault="003A03DC" w:rsidP="00176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00000003" w:usb1="00000000" w:usb2="00000000" w:usb3="00000000" w:csb0="00000001" w:csb1="00000000"/>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631626"/>
      <w:docPartObj>
        <w:docPartGallery w:val="Page Numbers (Bottom of Page)"/>
        <w:docPartUnique/>
      </w:docPartObj>
    </w:sdtPr>
    <w:sdtEndPr/>
    <w:sdtContent>
      <w:p w14:paraId="52A316F1" w14:textId="77777777" w:rsidR="00176E67" w:rsidRDefault="00AD3604">
        <w:pPr>
          <w:pStyle w:val="Footer"/>
          <w:jc w:val="center"/>
        </w:pPr>
        <w:r>
          <w:rPr>
            <w:noProof/>
          </w:rPr>
          <w:fldChar w:fldCharType="begin"/>
        </w:r>
        <w:r>
          <w:rPr>
            <w:noProof/>
          </w:rPr>
          <w:instrText xml:space="preserve"> PAGE   \* MERGEFORMAT </w:instrText>
        </w:r>
        <w:r>
          <w:rPr>
            <w:noProof/>
          </w:rPr>
          <w:fldChar w:fldCharType="separate"/>
        </w:r>
        <w:r w:rsidR="00176E67">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F8648B" w14:textId="77777777" w:rsidR="003A03DC" w:rsidRDefault="003A03DC" w:rsidP="00176E67">
      <w:r>
        <w:separator/>
      </w:r>
    </w:p>
  </w:footnote>
  <w:footnote w:type="continuationSeparator" w:id="0">
    <w:p w14:paraId="1D6B67BB" w14:textId="77777777" w:rsidR="003A03DC" w:rsidRDefault="003A03DC" w:rsidP="00176E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8426CB2"/>
    <w:multiLevelType w:val="hybridMultilevel"/>
    <w:tmpl w:val="E3608290"/>
    <w:lvl w:ilvl="0" w:tplc="DA882564">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BD838A2"/>
    <w:multiLevelType w:val="hybridMultilevel"/>
    <w:tmpl w:val="02E8B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1A2"/>
    <w:rsid w:val="000071F7"/>
    <w:rsid w:val="00010B00"/>
    <w:rsid w:val="0002798A"/>
    <w:rsid w:val="00083002"/>
    <w:rsid w:val="00087B85"/>
    <w:rsid w:val="000A01F1"/>
    <w:rsid w:val="000C1163"/>
    <w:rsid w:val="000C797A"/>
    <w:rsid w:val="000D2539"/>
    <w:rsid w:val="000D2BB8"/>
    <w:rsid w:val="000F2DF4"/>
    <w:rsid w:val="000F6783"/>
    <w:rsid w:val="00117074"/>
    <w:rsid w:val="00120C95"/>
    <w:rsid w:val="0014663E"/>
    <w:rsid w:val="00174EE7"/>
    <w:rsid w:val="00176E67"/>
    <w:rsid w:val="00180664"/>
    <w:rsid w:val="001903F7"/>
    <w:rsid w:val="0019395E"/>
    <w:rsid w:val="001D6B76"/>
    <w:rsid w:val="00211828"/>
    <w:rsid w:val="00250014"/>
    <w:rsid w:val="00275BB5"/>
    <w:rsid w:val="00286F6A"/>
    <w:rsid w:val="00291C8C"/>
    <w:rsid w:val="002A1ECE"/>
    <w:rsid w:val="002A2510"/>
    <w:rsid w:val="002A6FA9"/>
    <w:rsid w:val="002B4D1D"/>
    <w:rsid w:val="002C10B1"/>
    <w:rsid w:val="002D222A"/>
    <w:rsid w:val="003076FD"/>
    <w:rsid w:val="00317005"/>
    <w:rsid w:val="00330050"/>
    <w:rsid w:val="00335259"/>
    <w:rsid w:val="003929F1"/>
    <w:rsid w:val="003A03DC"/>
    <w:rsid w:val="003A1B63"/>
    <w:rsid w:val="003A41A1"/>
    <w:rsid w:val="003B2326"/>
    <w:rsid w:val="00400251"/>
    <w:rsid w:val="00437ED0"/>
    <w:rsid w:val="00440CD8"/>
    <w:rsid w:val="00443837"/>
    <w:rsid w:val="00447DAA"/>
    <w:rsid w:val="00450F66"/>
    <w:rsid w:val="00461739"/>
    <w:rsid w:val="00467865"/>
    <w:rsid w:val="0048685F"/>
    <w:rsid w:val="00490804"/>
    <w:rsid w:val="004A1437"/>
    <w:rsid w:val="004A4198"/>
    <w:rsid w:val="004A54EA"/>
    <w:rsid w:val="004B0578"/>
    <w:rsid w:val="004E34C6"/>
    <w:rsid w:val="004F62AD"/>
    <w:rsid w:val="00501AE8"/>
    <w:rsid w:val="00504B65"/>
    <w:rsid w:val="005114CE"/>
    <w:rsid w:val="0052122B"/>
    <w:rsid w:val="00523724"/>
    <w:rsid w:val="005557F6"/>
    <w:rsid w:val="00563778"/>
    <w:rsid w:val="005B4AE2"/>
    <w:rsid w:val="005E63CC"/>
    <w:rsid w:val="005F6E87"/>
    <w:rsid w:val="00607FED"/>
    <w:rsid w:val="00613129"/>
    <w:rsid w:val="00617C65"/>
    <w:rsid w:val="0063459A"/>
    <w:rsid w:val="0066126B"/>
    <w:rsid w:val="00682C69"/>
    <w:rsid w:val="006D2635"/>
    <w:rsid w:val="006D779C"/>
    <w:rsid w:val="006E4F63"/>
    <w:rsid w:val="006E729E"/>
    <w:rsid w:val="00722A00"/>
    <w:rsid w:val="00724FA4"/>
    <w:rsid w:val="007325A9"/>
    <w:rsid w:val="0075451A"/>
    <w:rsid w:val="007602AC"/>
    <w:rsid w:val="00774B67"/>
    <w:rsid w:val="00786E50"/>
    <w:rsid w:val="00793AC6"/>
    <w:rsid w:val="007A41A2"/>
    <w:rsid w:val="007A71DE"/>
    <w:rsid w:val="007B199B"/>
    <w:rsid w:val="007B6119"/>
    <w:rsid w:val="007C1DA0"/>
    <w:rsid w:val="007C71B8"/>
    <w:rsid w:val="007E2A15"/>
    <w:rsid w:val="007E56C4"/>
    <w:rsid w:val="007F3D5B"/>
    <w:rsid w:val="008107D6"/>
    <w:rsid w:val="00841645"/>
    <w:rsid w:val="00852EC6"/>
    <w:rsid w:val="00856C35"/>
    <w:rsid w:val="00862D30"/>
    <w:rsid w:val="00871876"/>
    <w:rsid w:val="008753A7"/>
    <w:rsid w:val="0088782D"/>
    <w:rsid w:val="008B7081"/>
    <w:rsid w:val="008D7A67"/>
    <w:rsid w:val="008F2F8A"/>
    <w:rsid w:val="008F5BCD"/>
    <w:rsid w:val="00902964"/>
    <w:rsid w:val="00920507"/>
    <w:rsid w:val="00933455"/>
    <w:rsid w:val="0094790F"/>
    <w:rsid w:val="00966B90"/>
    <w:rsid w:val="009737B7"/>
    <w:rsid w:val="009802C4"/>
    <w:rsid w:val="009976D9"/>
    <w:rsid w:val="00997A3E"/>
    <w:rsid w:val="009A12D5"/>
    <w:rsid w:val="009A4EA3"/>
    <w:rsid w:val="009A55DC"/>
    <w:rsid w:val="009C220D"/>
    <w:rsid w:val="00A211B2"/>
    <w:rsid w:val="00A2727E"/>
    <w:rsid w:val="00A35524"/>
    <w:rsid w:val="00A60C9E"/>
    <w:rsid w:val="00A74F99"/>
    <w:rsid w:val="00A82BA3"/>
    <w:rsid w:val="00A94ACC"/>
    <w:rsid w:val="00AA2EA7"/>
    <w:rsid w:val="00AC4FFF"/>
    <w:rsid w:val="00AD3604"/>
    <w:rsid w:val="00AE6FA4"/>
    <w:rsid w:val="00B03907"/>
    <w:rsid w:val="00B11811"/>
    <w:rsid w:val="00B311E1"/>
    <w:rsid w:val="00B4735C"/>
    <w:rsid w:val="00B579DF"/>
    <w:rsid w:val="00B90EC2"/>
    <w:rsid w:val="00BA268F"/>
    <w:rsid w:val="00BC07E3"/>
    <w:rsid w:val="00C079CA"/>
    <w:rsid w:val="00C45FDA"/>
    <w:rsid w:val="00C67741"/>
    <w:rsid w:val="00C74647"/>
    <w:rsid w:val="00C76039"/>
    <w:rsid w:val="00C76480"/>
    <w:rsid w:val="00C80AD2"/>
    <w:rsid w:val="00C92A3C"/>
    <w:rsid w:val="00C92FD6"/>
    <w:rsid w:val="00CE5DC7"/>
    <w:rsid w:val="00CE7D54"/>
    <w:rsid w:val="00D14E73"/>
    <w:rsid w:val="00D55AFA"/>
    <w:rsid w:val="00D6155E"/>
    <w:rsid w:val="00D83A19"/>
    <w:rsid w:val="00D86A85"/>
    <w:rsid w:val="00D90A75"/>
    <w:rsid w:val="00DA4514"/>
    <w:rsid w:val="00DC47A2"/>
    <w:rsid w:val="00DE1551"/>
    <w:rsid w:val="00DE1A09"/>
    <w:rsid w:val="00DE7FB7"/>
    <w:rsid w:val="00E106E2"/>
    <w:rsid w:val="00E20DDA"/>
    <w:rsid w:val="00E32A8B"/>
    <w:rsid w:val="00E36054"/>
    <w:rsid w:val="00E37E7B"/>
    <w:rsid w:val="00E46E04"/>
    <w:rsid w:val="00E87396"/>
    <w:rsid w:val="00E96F6F"/>
    <w:rsid w:val="00EB478A"/>
    <w:rsid w:val="00EC42A3"/>
    <w:rsid w:val="00F83033"/>
    <w:rsid w:val="00F966AA"/>
    <w:rsid w:val="00FB538F"/>
    <w:rsid w:val="00FC3071"/>
    <w:rsid w:val="00FD590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68133C"/>
  <w15:docId w15:val="{93CCE638-A54F-B54D-BEB0-1597D4471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6E67"/>
    <w:rPr>
      <w:rFonts w:asciiTheme="minorHAnsi" w:hAnsiTheme="minorHAnsi"/>
      <w:sz w:val="19"/>
      <w:szCs w:val="24"/>
    </w:rPr>
  </w:style>
  <w:style w:type="paragraph" w:styleId="Heading1">
    <w:name w:val="heading 1"/>
    <w:basedOn w:val="Normal"/>
    <w:next w:val="Normal"/>
    <w:qFormat/>
    <w:rsid w:val="00856C35"/>
    <w:pPr>
      <w:spacing w:before="200" w:after="120"/>
      <w:outlineLvl w:val="0"/>
    </w:pPr>
    <w:rPr>
      <w:rFonts w:asciiTheme="majorHAnsi" w:hAnsiTheme="majorHAnsi"/>
      <w:b/>
      <w:sz w:val="24"/>
    </w:rPr>
  </w:style>
  <w:style w:type="paragraph" w:styleId="Heading2">
    <w:name w:val="heading 2"/>
    <w:basedOn w:val="Normal"/>
    <w:next w:val="Normal"/>
    <w:qFormat/>
    <w:rsid w:val="00176E67"/>
    <w:pPr>
      <w:keepNext/>
      <w:shd w:val="clear" w:color="auto" w:fill="595959" w:themeFill="text1" w:themeFillTint="A6"/>
      <w:spacing w:before="200"/>
      <w:jc w:val="center"/>
      <w:outlineLvl w:val="1"/>
    </w:pPr>
    <w:rPr>
      <w:rFonts w:asciiTheme="majorHAnsi" w:hAnsiTheme="majorHAnsi"/>
      <w:b/>
      <w:color w:val="FFFFFF" w:themeColor="background1"/>
      <w:sz w:val="22"/>
    </w:rPr>
  </w:style>
  <w:style w:type="paragraph" w:styleId="Heading3">
    <w:name w:val="heading 3"/>
    <w:basedOn w:val="Normal"/>
    <w:next w:val="Normal"/>
    <w:qFormat/>
    <w:rsid w:val="00490804"/>
    <w:pPr>
      <w:outlineLvl w:val="2"/>
    </w:pPr>
    <w:rPr>
      <w:i/>
      <w:sz w:val="16"/>
    </w:rPr>
  </w:style>
  <w:style w:type="paragraph" w:styleId="Heading4">
    <w:name w:val="heading 4"/>
    <w:basedOn w:val="Normal"/>
    <w:next w:val="Normal"/>
    <w:link w:val="Heading4Char"/>
    <w:uiPriority w:val="9"/>
    <w:unhideWhenUsed/>
    <w:qFormat/>
    <w:rsid w:val="00490804"/>
    <w:pPr>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804"/>
    <w:rPr>
      <w:rFonts w:asciiTheme="minorHAnsi" w:hAnsiTheme="minorHAnsi"/>
      <w:sz w:val="19"/>
      <w:szCs w:val="24"/>
    </w:rPr>
  </w:style>
  <w:style w:type="paragraph" w:styleId="BalloonText">
    <w:name w:val="Balloon Text"/>
    <w:basedOn w:val="Normal"/>
    <w:semiHidden/>
    <w:rsid w:val="0002798A"/>
    <w:rPr>
      <w:rFonts w:ascii="Tahoma" w:hAnsi="Tahoma" w:cs="Tahoma"/>
      <w:sz w:val="16"/>
      <w:szCs w:val="16"/>
    </w:rPr>
  </w:style>
  <w:style w:type="paragraph" w:customStyle="1" w:styleId="Italic">
    <w:name w:val="Italic"/>
    <w:basedOn w:val="Normal"/>
    <w:qFormat/>
    <w:rsid w:val="00490804"/>
    <w:pPr>
      <w:spacing w:before="120" w:after="60"/>
    </w:pPr>
    <w:rPr>
      <w:i/>
      <w:sz w:val="20"/>
      <w:szCs w:val="20"/>
    </w:rPr>
  </w:style>
  <w:style w:type="paragraph" w:customStyle="1" w:styleId="Checkbox">
    <w:name w:val="Checkbox"/>
    <w:basedOn w:val="Normal"/>
    <w:next w:val="Normal"/>
    <w:qFormat/>
    <w:rsid w:val="00490804"/>
    <w:pPr>
      <w:jc w:val="center"/>
    </w:pPr>
    <w:rPr>
      <w:sz w:val="17"/>
      <w:szCs w:val="19"/>
    </w:rPr>
  </w:style>
  <w:style w:type="paragraph" w:customStyle="1" w:styleId="FieldText">
    <w:name w:val="Field Text"/>
    <w:basedOn w:val="Normal"/>
    <w:link w:val="FieldTextChar"/>
    <w:qFormat/>
    <w:rsid w:val="00490804"/>
    <w:rPr>
      <w:b/>
      <w:szCs w:val="19"/>
    </w:rPr>
  </w:style>
  <w:style w:type="character" w:customStyle="1" w:styleId="FieldTextChar">
    <w:name w:val="Field Text Char"/>
    <w:basedOn w:val="DefaultParagraphFont"/>
    <w:link w:val="FieldText"/>
    <w:rsid w:val="00490804"/>
    <w:rPr>
      <w:rFonts w:ascii="Arial" w:hAnsi="Arial"/>
      <w:b/>
      <w:sz w:val="19"/>
      <w:szCs w:val="19"/>
      <w:lang w:val="en-US" w:eastAsia="en-US" w:bidi="ar-SA"/>
    </w:rPr>
  </w:style>
  <w:style w:type="table" w:styleId="TableGrid">
    <w:name w:val="Table Grid"/>
    <w:basedOn w:val="TableNormal"/>
    <w:uiPriority w:val="59"/>
    <w:rsid w:val="00856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qFormat/>
    <w:rsid w:val="00176E67"/>
    <w:pPr>
      <w:jc w:val="right"/>
    </w:pPr>
    <w:rPr>
      <w:rFonts w:asciiTheme="majorHAnsi" w:hAnsiTheme="majorHAnsi"/>
      <w:b/>
      <w:color w:val="595959" w:themeColor="text1" w:themeTint="A6"/>
      <w:sz w:val="36"/>
    </w:rPr>
  </w:style>
  <w:style w:type="paragraph" w:styleId="Header">
    <w:name w:val="header"/>
    <w:basedOn w:val="Normal"/>
    <w:link w:val="HeaderChar"/>
    <w:uiPriority w:val="99"/>
    <w:semiHidden/>
    <w:unhideWhenUsed/>
    <w:rsid w:val="00176E67"/>
    <w:pPr>
      <w:tabs>
        <w:tab w:val="center" w:pos="4680"/>
        <w:tab w:val="right" w:pos="9360"/>
      </w:tabs>
    </w:pPr>
  </w:style>
  <w:style w:type="character" w:customStyle="1" w:styleId="HeaderChar">
    <w:name w:val="Header Char"/>
    <w:basedOn w:val="DefaultParagraphFont"/>
    <w:link w:val="Header"/>
    <w:uiPriority w:val="99"/>
    <w:semiHidden/>
    <w:rsid w:val="00176E67"/>
    <w:rPr>
      <w:rFonts w:asciiTheme="minorHAnsi" w:hAnsiTheme="minorHAnsi"/>
      <w:sz w:val="19"/>
      <w:szCs w:val="24"/>
    </w:rPr>
  </w:style>
  <w:style w:type="paragraph" w:styleId="Footer">
    <w:name w:val="footer"/>
    <w:basedOn w:val="Normal"/>
    <w:link w:val="FooterChar"/>
    <w:uiPriority w:val="99"/>
    <w:unhideWhenUsed/>
    <w:rsid w:val="00176E67"/>
  </w:style>
  <w:style w:type="character" w:customStyle="1" w:styleId="FooterChar">
    <w:name w:val="Footer Char"/>
    <w:basedOn w:val="DefaultParagraphFont"/>
    <w:link w:val="Footer"/>
    <w:uiPriority w:val="99"/>
    <w:rsid w:val="00176E67"/>
    <w:rPr>
      <w:rFonts w:asciiTheme="minorHAnsi" w:hAnsiTheme="minorHAnsi"/>
      <w:sz w:val="19"/>
      <w:szCs w:val="24"/>
    </w:rPr>
  </w:style>
  <w:style w:type="paragraph" w:styleId="ListParagraph">
    <w:name w:val="List Paragraph"/>
    <w:basedOn w:val="Normal"/>
    <w:uiPriority w:val="34"/>
    <w:qFormat/>
    <w:rsid w:val="007A41A2"/>
    <w:pPr>
      <w:ind w:left="720"/>
      <w:contextualSpacing/>
    </w:pPr>
  </w:style>
  <w:style w:type="character" w:styleId="Hyperlink">
    <w:name w:val="Hyperlink"/>
    <w:basedOn w:val="DefaultParagraphFont"/>
    <w:uiPriority w:val="99"/>
    <w:unhideWhenUsed/>
    <w:rsid w:val="00174EE7"/>
    <w:rPr>
      <w:color w:val="0000FF" w:themeColor="hyperlink"/>
      <w:u w:val="single"/>
    </w:rPr>
  </w:style>
  <w:style w:type="character" w:styleId="UnresolvedMention">
    <w:name w:val="Unresolved Mention"/>
    <w:basedOn w:val="DefaultParagraphFont"/>
    <w:uiPriority w:val="99"/>
    <w:semiHidden/>
    <w:unhideWhenUsed/>
    <w:rsid w:val="00174E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oktsaalumni@gmail.com"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shleyisenbart/Library/Containers/com.microsoft.Word/Data/Library/Application%20Support/Microsoft/Office/16.0/DTS/Search/%7b4DFCCD40-043C-0C4E-B6B7-684A0E136CE5%7dtf0280337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2035-01-01T08:00:00+00:00</AssetExpire>
    <CampaignTagsTaxHTField0 xmlns="4873beb7-5857-4685-be1f-d57550cc96cc">
      <Terms xmlns="http://schemas.microsoft.com/office/infopath/2007/PartnerControls"/>
    </CampaignTagsTaxHTField0>
    <IntlLangReviewDate xmlns="4873beb7-5857-4685-be1f-d57550cc96cc" xsi:nil="true"/>
    <TPFriendlyName xmlns="4873beb7-5857-4685-be1f-d57550cc96cc" xsi:nil="true"/>
    <IntlLangReview xmlns="4873beb7-5857-4685-be1f-d57550cc96cc">false</IntlLangReview>
    <LocLastLocAttemptVersionLookup xmlns="4873beb7-5857-4685-be1f-d57550cc96cc">717495</LocLastLocAttemptVersionLookup>
    <PolicheckWords xmlns="4873beb7-5857-4685-be1f-d57550cc96cc" xsi:nil="true"/>
    <SubmitterId xmlns="4873beb7-5857-4685-be1f-d57550cc96cc" xsi:nil="true"/>
    <AcquiredFrom xmlns="4873beb7-5857-4685-be1f-d57550cc96cc">Internal MS</AcquiredFrom>
    <EditorialStatus xmlns="4873beb7-5857-4685-be1f-d57550cc96cc" xsi:nil="true"/>
    <Markets xmlns="4873beb7-5857-4685-be1f-d57550cc96cc"/>
    <OriginAsset xmlns="4873beb7-5857-4685-be1f-d57550cc96cc" xsi:nil="true"/>
    <AssetStart xmlns="4873beb7-5857-4685-be1f-d57550cc96cc">2011-12-16T19:19:00+00:00</AssetStart>
    <FriendlyTitle xmlns="4873beb7-5857-4685-be1f-d57550cc96cc" xsi:nil="true"/>
    <MarketSpecific xmlns="4873beb7-5857-4685-be1f-d57550cc96cc">false</MarketSpecific>
    <TPNamespace xmlns="4873beb7-5857-4685-be1f-d57550cc96cc" xsi:nil="true"/>
    <PublishStatusLookup xmlns="4873beb7-5857-4685-be1f-d57550cc96cc">
      <Value>1372559</Value>
      <Value>1531239</Value>
    </PublishStatusLookup>
    <APAuthor xmlns="4873beb7-5857-4685-be1f-d57550cc96cc">
      <UserInfo>
        <DisplayName>REDMOND\v-gakel</DisplayName>
        <AccountId>2721</AccountId>
        <AccountType/>
      </UserInfo>
    </APAuthor>
    <TPCommandLine xmlns="4873beb7-5857-4685-be1f-d57550cc96cc" xsi:nil="true"/>
    <IntlLangReviewer xmlns="4873beb7-5857-4685-be1f-d57550cc96cc" xsi:nil="true"/>
    <OpenTemplate xmlns="4873beb7-5857-4685-be1f-d57550cc96cc">true</OpenTemplate>
    <CSXSubmissionDate xmlns="4873beb7-5857-4685-be1f-d57550cc96cc" xsi:nil="true"/>
    <TaxCatchAll xmlns="4873beb7-5857-4685-be1f-d57550cc96cc"/>
    <Manager xmlns="4873beb7-5857-4685-be1f-d57550cc96cc" xsi:nil="true"/>
    <NumericId xmlns="4873beb7-5857-4685-be1f-d57550cc96cc" xsi:nil="true"/>
    <ParentAssetId xmlns="4873beb7-5857-4685-be1f-d57550cc96cc" xsi:nil="true"/>
    <OriginalSourceMarket xmlns="4873beb7-5857-4685-be1f-d57550cc96cc" xsi:nil="true"/>
    <ApprovalStatus xmlns="4873beb7-5857-4685-be1f-d57550cc96cc">InProgress</ApprovalStatus>
    <TPComponent xmlns="4873beb7-5857-4685-be1f-d57550cc96cc" xsi:nil="true"/>
    <EditorialTags xmlns="4873beb7-5857-4685-be1f-d57550cc96cc" xsi:nil="true"/>
    <TPExecutable xmlns="4873beb7-5857-4685-be1f-d57550cc96cc" xsi:nil="true"/>
    <TPLaunchHelpLink xmlns="4873beb7-5857-4685-be1f-d57550cc96cc" xsi:nil="true"/>
    <LocComments xmlns="4873beb7-5857-4685-be1f-d57550cc96cc" xsi:nil="true"/>
    <LocRecommendedHandoff xmlns="4873beb7-5857-4685-be1f-d57550cc96cc" xsi:nil="true"/>
    <SourceTitle xmlns="4873beb7-5857-4685-be1f-d57550cc96cc">Employment application (2-pp., online form)</SourceTitl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OutputCachingOn xmlns="4873beb7-5857-4685-be1f-d57550cc96cc">false</OutputCachingOn>
    <TemplateStatus xmlns="4873beb7-5857-4685-be1f-d57550cc96cc">Complete</TemplateStatus>
    <IsSearchable xmlns="4873beb7-5857-4685-be1f-d57550cc96cc">true</IsSearchable>
    <ContentItem xmlns="4873beb7-5857-4685-be1f-d57550cc96cc" xsi:nil="true"/>
    <HandoffToMSDN xmlns="4873beb7-5857-4685-be1f-d57550cc96cc" xsi:nil="true"/>
    <ShowIn xmlns="4873beb7-5857-4685-be1f-d57550cc96cc">Show everywhere</ShowIn>
    <ThumbnailAssetId xmlns="4873beb7-5857-4685-be1f-d57550cc96cc" xsi:nil="true"/>
    <UALocComments xmlns="4873beb7-5857-4685-be1f-d57550cc96cc">2007 Template UpLeveling Do Not HandOff</UALocComments>
    <UALocRecommendation xmlns="4873beb7-5857-4685-be1f-d57550cc96cc">Localize</UALocRecommendation>
    <LastModifiedDateTime xmlns="4873beb7-5857-4685-be1f-d57550cc96cc" xsi:nil="true"/>
    <LegacyData xmlns="4873beb7-5857-4685-be1f-d57550cc96cc" xsi:nil="true"/>
    <LocManualTestRequired xmlns="4873beb7-5857-4685-be1f-d57550cc96cc">false</LocManualTestRequired>
    <ClipArtFilename xmlns="4873beb7-5857-4685-be1f-d57550cc96cc" xsi:nil="true"/>
    <TPApplication xmlns="4873beb7-5857-4685-be1f-d57550cc96cc" xsi:nil="true"/>
    <CSXHash xmlns="4873beb7-5857-4685-be1f-d57550cc96cc" xsi:nil="true"/>
    <DirectSourceMarket xmlns="4873beb7-5857-4685-be1f-d57550cc96cc" xsi:nil="true"/>
    <PrimaryImageGen xmlns="4873beb7-5857-4685-be1f-d57550cc96cc">true</PrimaryImageGen>
    <PlannedPubDate xmlns="4873beb7-5857-4685-be1f-d57550cc96cc" xsi:nil="true"/>
    <CSXSubmissionMarket xmlns="4873beb7-5857-4685-be1f-d57550cc96cc" xsi:nil="true"/>
    <Downloads xmlns="4873beb7-5857-4685-be1f-d57550cc96cc">0</Downloads>
    <ArtSampleDocs xmlns="4873beb7-5857-4685-be1f-d57550cc96cc" xsi:nil="true"/>
    <TrustLevel xmlns="4873beb7-5857-4685-be1f-d57550cc96cc">1 Microsoft Managed Content</TrustLevel>
    <BlockPublish xmlns="4873beb7-5857-4685-be1f-d57550cc96cc">false</BlockPublish>
    <TPLaunchHelpLinkType xmlns="4873beb7-5857-4685-be1f-d57550cc96cc">Template</TPLaunchHelpLinkType>
    <LocalizationTagsTaxHTField0 xmlns="4873beb7-5857-4685-be1f-d57550cc96cc">
      <Terms xmlns="http://schemas.microsoft.com/office/infopath/2007/PartnerControls"/>
    </LocalizationTagsTaxHTField0>
    <BusinessGroup xmlns="4873beb7-5857-4685-be1f-d57550cc96cc" xsi:nil="true"/>
    <Providers xmlns="4873beb7-5857-4685-be1f-d57550cc96cc" xsi:nil="true"/>
    <TemplateTemplateType xmlns="4873beb7-5857-4685-be1f-d57550cc96cc">Word 2007 Default</TemplateTemplateType>
    <TimesCloned xmlns="4873beb7-5857-4685-be1f-d57550cc96cc" xsi:nil="true"/>
    <TPAppVersion xmlns="4873beb7-5857-4685-be1f-d57550cc96cc" xsi:nil="true"/>
    <VoteCount xmlns="4873beb7-5857-4685-be1f-d57550cc96cc" xsi:nil="true"/>
    <AverageRating xmlns="4873beb7-5857-4685-be1f-d57550cc96cc" xsi:nil="true"/>
    <FeatureTagsTaxHTField0 xmlns="4873beb7-5857-4685-be1f-d57550cc96cc">
      <Terms xmlns="http://schemas.microsoft.com/office/infopath/2007/PartnerControls"/>
    </FeatureTagsTaxHTField0>
    <Provider xmlns="4873beb7-5857-4685-be1f-d57550cc96cc" xsi:nil="true"/>
    <UACurrentWords xmlns="4873beb7-5857-4685-be1f-d57550cc96cc" xsi:nil="true"/>
    <AssetId xmlns="4873beb7-5857-4685-be1f-d57550cc96cc">TP102803373</AssetId>
    <TPClientViewer xmlns="4873beb7-5857-4685-be1f-d57550cc96cc" xsi:nil="true"/>
    <DSATActionTaken xmlns="4873beb7-5857-4685-be1f-d57550cc96cc" xsi:nil="true"/>
    <APEditor xmlns="4873beb7-5857-4685-be1f-d57550cc96cc">
      <UserInfo>
        <DisplayName/>
        <AccountId xsi:nil="true"/>
        <AccountType/>
      </UserInfo>
    </APEditor>
    <TPInstallLocation xmlns="4873beb7-5857-4685-be1f-d57550cc96cc" xsi:nil="true"/>
    <OOCacheId xmlns="4873beb7-5857-4685-be1f-d57550cc96cc" xsi:nil="true"/>
    <IsDeleted xmlns="4873beb7-5857-4685-be1f-d57550cc96cc">false</IsDeleted>
    <PublishTargets xmlns="4873beb7-5857-4685-be1f-d57550cc96cc">OfficeOnline,OfficeOnlineVNext</PublishTargets>
    <ApprovalLog xmlns="4873beb7-5857-4685-be1f-d57550cc96cc" xsi:nil="true"/>
    <BugNumber xmlns="4873beb7-5857-4685-be1f-d57550cc96cc" xsi:nil="true"/>
    <CrawlForDependencies xmlns="4873beb7-5857-4685-be1f-d57550cc96cc">false</CrawlForDependencies>
    <InternalTagsTaxHTField0 xmlns="4873beb7-5857-4685-be1f-d57550cc96cc">
      <Terms xmlns="http://schemas.microsoft.com/office/infopath/2007/PartnerControls"/>
    </InternalTagsTaxHTField0>
    <LastHandOff xmlns="4873beb7-5857-4685-be1f-d57550cc96cc" xsi:nil="true"/>
    <Milestone xmlns="4873beb7-5857-4685-be1f-d57550cc96cc" xsi:nil="true"/>
    <OriginalRelease xmlns="4873beb7-5857-4685-be1f-d57550cc96cc">14</OriginalRelease>
    <RecommendationsModifier xmlns="4873beb7-5857-4685-be1f-d57550cc96cc" xsi:nil="true"/>
    <ScenarioTagsTaxHTField0 xmlns="4873beb7-5857-4685-be1f-d57550cc96cc">
      <Terms xmlns="http://schemas.microsoft.com/office/infopath/2007/PartnerControls"/>
    </ScenarioTagsTaxHTField0>
    <UANotes xmlns="4873beb7-5857-4685-be1f-d57550cc96cc" xsi:nil="true"/>
    <LocMarketGroupTiers2 xmlns="4873beb7-5857-4685-be1f-d57550cc96cc">,t:Tier 1,t:Tier 2,t:Tier 3,</LocMarketGroupTiers2>
  </documentManagement>
</p: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C911AA-999D-4CC9-9A8B-57C5C4CC27BF}">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CD3E8D71-0DA9-4A08-BE43-C88C6E5C8F3A}">
  <ds:schemaRefs>
    <ds:schemaRef ds:uri="http://schemas.microsoft.com/sharepoint/v3/contenttype/forms"/>
  </ds:schemaRefs>
</ds:datastoreItem>
</file>

<file path=customXml/itemProps3.xml><?xml version="1.0" encoding="utf-8"?>
<ds:datastoreItem xmlns:ds="http://schemas.openxmlformats.org/officeDocument/2006/customXml" ds:itemID="{F57ABFAE-9857-4724-9BA6-F946631653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Employment application (online).dotx</Template>
  <TotalTime>31</TotalTime>
  <Pages>2</Pages>
  <Words>304</Words>
  <Characters>1734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Employment application (2-pp., online form)</vt:lpstr>
    </vt:vector>
  </TitlesOfParts>
  <Company>Microsoft Corporation</Company>
  <LinksUpToDate>false</LinksUpToDate>
  <CharactersWithSpaces>2034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creator>Isenbart, Ashley A.</dc:creator>
  <cp:lastModifiedBy>Isenbart, Ashley A.</cp:lastModifiedBy>
  <cp:revision>4</cp:revision>
  <cp:lastPrinted>2002-05-23T18:14:00Z</cp:lastPrinted>
  <dcterms:created xsi:type="dcterms:W3CDTF">2018-10-08T15:56:00Z</dcterms:created>
  <dcterms:modified xsi:type="dcterms:W3CDTF">2018-11-04T01:23:00Z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y fmtid="{D5CDD505-2E9C-101B-9397-08002B2CF9AE}" pid="3" name="ContentTypeId">
    <vt:lpwstr>0x0101006EDDDB5EE6D98C44930B742096920B300400F5B6D36B3EF94B4E9A635CDF2A18F5B8</vt:lpwstr>
  </property>
  <property fmtid="{D5CDD505-2E9C-101B-9397-08002B2CF9AE}" pid="4" name="InternalTags">
    <vt:lpwstr/>
  </property>
  <property fmtid="{D5CDD505-2E9C-101B-9397-08002B2CF9AE}" pid="5" name="FeatureTags">
    <vt:lpwstr/>
  </property>
  <property fmtid="{D5CDD505-2E9C-101B-9397-08002B2CF9AE}" pid="6" name="LocalizationTags">
    <vt:lpwstr/>
  </property>
  <property fmtid="{D5CDD505-2E9C-101B-9397-08002B2CF9AE}" pid="7" name="ScenarioTags">
    <vt:lpwstr/>
  </property>
  <property fmtid="{D5CDD505-2E9C-101B-9397-08002B2CF9AE}" pid="8" name="CampaignTags">
    <vt:lpwstr/>
  </property>
  <property fmtid="{D5CDD505-2E9C-101B-9397-08002B2CF9AE}" pid="9" name="LocMarketGroupTiers">
    <vt:lpwstr>,t:Tier 1,t:Tier 2,t:Tier 3,</vt:lpwstr>
  </property>
</Properties>
</file>